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Light"/>
        <w:tblW w:w="5000" w:type="pct"/>
        <w:tblLook w:val="0620" w:firstRow="1" w:lastRow="0" w:firstColumn="0" w:lastColumn="0" w:noHBand="1" w:noVBand="1"/>
      </w:tblPr>
      <w:tblGrid>
        <w:gridCol w:w="1841"/>
        <w:gridCol w:w="8239"/>
      </w:tblGrid>
      <w:tr w:rsidR="00CD11C1" w:rsidRPr="00CD11C1" w14:paraId="7E085356" w14:textId="77777777" w:rsidTr="00CD11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</w:tcPr>
          <w:p w14:paraId="515A2BFA" w14:textId="4A787F14" w:rsidR="00856C35" w:rsidRPr="00CD11C1" w:rsidRDefault="00CD11C1" w:rsidP="00856C35">
            <w:pPr>
              <w:rPr>
                <w:color w:val="C00000"/>
                <w:sz w:val="36"/>
                <w:szCs w:val="36"/>
              </w:rPr>
            </w:pPr>
            <w:proofErr w:type="spellStart"/>
            <w:r w:rsidRPr="00CD11C1">
              <w:rPr>
                <w:color w:val="C00000"/>
                <w:sz w:val="36"/>
                <w:szCs w:val="36"/>
              </w:rPr>
              <w:t>ConnectED</w:t>
            </w:r>
            <w:proofErr w:type="spellEnd"/>
          </w:p>
        </w:tc>
        <w:tc>
          <w:tcPr>
            <w:tcW w:w="8379" w:type="dxa"/>
          </w:tcPr>
          <w:p w14:paraId="0B5604F1" w14:textId="494589D8" w:rsidR="00856C35" w:rsidRPr="00CD11C1" w:rsidRDefault="00CD11C1" w:rsidP="00856C35">
            <w:pPr>
              <w:pStyle w:val="CompanyName"/>
              <w:rPr>
                <w:color w:val="C00000"/>
              </w:rPr>
            </w:pPr>
            <w:r w:rsidRPr="00CD11C1">
              <w:rPr>
                <w:color w:val="C00000"/>
              </w:rPr>
              <w:t>Connect</w:t>
            </w:r>
            <w:r w:rsidRPr="00CD11C1">
              <w:rPr>
                <w:b w:val="0"/>
                <w:bCs/>
                <w:color w:val="C00000"/>
              </w:rPr>
              <w:t>ing</w:t>
            </w:r>
            <w:r w:rsidRPr="00CD11C1">
              <w:rPr>
                <w:color w:val="C00000"/>
              </w:rPr>
              <w:t xml:space="preserve"> E</w:t>
            </w:r>
            <w:r w:rsidRPr="00CD11C1">
              <w:rPr>
                <w:b w:val="0"/>
                <w:bCs/>
                <w:color w:val="C00000"/>
              </w:rPr>
              <w:t>vidence with</w:t>
            </w:r>
            <w:r w:rsidRPr="00CD11C1">
              <w:rPr>
                <w:color w:val="C00000"/>
              </w:rPr>
              <w:t xml:space="preserve"> </w:t>
            </w:r>
            <w:r w:rsidRPr="00CD11C1">
              <w:rPr>
                <w:b w:val="0"/>
                <w:bCs/>
                <w:color w:val="C00000"/>
              </w:rPr>
              <w:t>Decision-Making</w:t>
            </w:r>
          </w:p>
        </w:tc>
      </w:tr>
    </w:tbl>
    <w:p w14:paraId="2071F684" w14:textId="6FA1CD8A" w:rsidR="00467865" w:rsidRPr="00275BB5" w:rsidRDefault="00856C35" w:rsidP="00856C35">
      <w:pPr>
        <w:pStyle w:val="Heading1"/>
      </w:pPr>
      <w:r>
        <w:t>Application</w:t>
      </w:r>
      <w:r w:rsidR="00CD11C1">
        <w:t xml:space="preserve"> FORM</w:t>
      </w:r>
    </w:p>
    <w:p w14:paraId="4F0AEB90" w14:textId="77777777" w:rsidR="00856C35" w:rsidRDefault="00856C35" w:rsidP="00856C35">
      <w:pPr>
        <w:pStyle w:val="Heading2"/>
      </w:pPr>
      <w:r w:rsidRPr="00856C35">
        <w:t>Applicant Information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2940"/>
        <w:gridCol w:w="3533"/>
        <w:gridCol w:w="681"/>
        <w:gridCol w:w="1845"/>
      </w:tblGrid>
      <w:tr w:rsidR="00CD11C1" w:rsidRPr="00CD11C1" w14:paraId="7F62240E" w14:textId="77777777" w:rsidTr="00346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81" w:type="dxa"/>
          </w:tcPr>
          <w:p w14:paraId="70FBC355" w14:textId="216D60EC" w:rsidR="00CD11C1" w:rsidRPr="00CD11C1" w:rsidRDefault="00CD11C1" w:rsidP="000515E8">
            <w:pPr>
              <w:spacing w:before="120"/>
              <w:rPr>
                <w:sz w:val="22"/>
                <w:szCs w:val="22"/>
              </w:rPr>
            </w:pPr>
            <w:r w:rsidRPr="00CD11C1">
              <w:rPr>
                <w:sz w:val="22"/>
                <w:szCs w:val="22"/>
              </w:rPr>
              <w:t>Full Name: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058193C9" w14:textId="77777777" w:rsidR="00CD11C1" w:rsidRPr="00CD11C1" w:rsidRDefault="00CD11C1" w:rsidP="000515E8">
            <w:pPr>
              <w:pStyle w:val="FieldText"/>
              <w:spacing w:before="120"/>
              <w:rPr>
                <w:sz w:val="22"/>
                <w:szCs w:val="22"/>
              </w:rPr>
            </w:pPr>
          </w:p>
        </w:tc>
        <w:tc>
          <w:tcPr>
            <w:tcW w:w="3533" w:type="dxa"/>
            <w:tcBorders>
              <w:bottom w:val="single" w:sz="4" w:space="0" w:color="auto"/>
            </w:tcBorders>
          </w:tcPr>
          <w:p w14:paraId="7E798AAB" w14:textId="77777777" w:rsidR="00CD11C1" w:rsidRPr="00CD11C1" w:rsidRDefault="00CD11C1" w:rsidP="000515E8">
            <w:pPr>
              <w:pStyle w:val="FieldText"/>
              <w:spacing w:before="120"/>
              <w:rPr>
                <w:sz w:val="22"/>
                <w:szCs w:val="22"/>
              </w:rPr>
            </w:pPr>
          </w:p>
        </w:tc>
        <w:tc>
          <w:tcPr>
            <w:tcW w:w="681" w:type="dxa"/>
          </w:tcPr>
          <w:p w14:paraId="17C9B118" w14:textId="7D370EE3" w:rsidR="00CD11C1" w:rsidRPr="00CD11C1" w:rsidRDefault="00CD11C1" w:rsidP="000515E8">
            <w:pPr>
              <w:pStyle w:val="Heading4"/>
              <w:spacing w:before="120"/>
              <w:jc w:val="left"/>
              <w:outlineLvl w:val="3"/>
              <w:rPr>
                <w:sz w:val="22"/>
                <w:szCs w:val="22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2F9B99A5" w14:textId="77777777" w:rsidR="00CD11C1" w:rsidRPr="00CD11C1" w:rsidRDefault="00CD11C1" w:rsidP="000515E8">
            <w:pPr>
              <w:pStyle w:val="FieldText"/>
              <w:spacing w:before="120"/>
              <w:rPr>
                <w:sz w:val="22"/>
                <w:szCs w:val="22"/>
              </w:rPr>
            </w:pPr>
          </w:p>
        </w:tc>
      </w:tr>
    </w:tbl>
    <w:p w14:paraId="0755AB82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7199"/>
        <w:gridCol w:w="1800"/>
      </w:tblGrid>
      <w:tr w:rsidR="00CD11C1" w:rsidRPr="00CD11C1" w14:paraId="1FB42547" w14:textId="77777777" w:rsidTr="008820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tcW w:w="1081" w:type="dxa"/>
          </w:tcPr>
          <w:p w14:paraId="7CA15591" w14:textId="77777777" w:rsidR="00CD11C1" w:rsidRPr="00CD11C1" w:rsidRDefault="00CD11C1" w:rsidP="000515E8">
            <w:pPr>
              <w:spacing w:before="120"/>
              <w:rPr>
                <w:sz w:val="22"/>
                <w:szCs w:val="22"/>
              </w:rPr>
            </w:pPr>
            <w:r w:rsidRPr="00CD11C1">
              <w:rPr>
                <w:sz w:val="22"/>
                <w:szCs w:val="22"/>
              </w:rPr>
              <w:t>Address:</w:t>
            </w:r>
          </w:p>
        </w:tc>
        <w:tc>
          <w:tcPr>
            <w:tcW w:w="7199" w:type="dxa"/>
          </w:tcPr>
          <w:p w14:paraId="545C967B" w14:textId="77777777" w:rsidR="00CD11C1" w:rsidRPr="00CD11C1" w:rsidRDefault="00CD11C1" w:rsidP="000515E8">
            <w:pPr>
              <w:pStyle w:val="FieldText"/>
              <w:spacing w:before="120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7F05E1CB" w14:textId="77777777" w:rsidR="00CD11C1" w:rsidRPr="00CD11C1" w:rsidRDefault="00CD11C1" w:rsidP="000515E8">
            <w:pPr>
              <w:pStyle w:val="FieldText"/>
              <w:spacing w:before="120"/>
              <w:rPr>
                <w:sz w:val="22"/>
                <w:szCs w:val="22"/>
              </w:rPr>
            </w:pPr>
          </w:p>
        </w:tc>
      </w:tr>
    </w:tbl>
    <w:p w14:paraId="73C3B936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2410"/>
        <w:gridCol w:w="7670"/>
      </w:tblGrid>
      <w:tr w:rsidR="000515E8" w:rsidRPr="005114CE" w14:paraId="01B1E0A0" w14:textId="77777777" w:rsidTr="00051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410" w:type="dxa"/>
          </w:tcPr>
          <w:p w14:paraId="36A53FEF" w14:textId="6AAEAA94" w:rsidR="000515E8" w:rsidRPr="000515E8" w:rsidRDefault="000515E8" w:rsidP="000515E8">
            <w:pPr>
              <w:spacing w:before="120"/>
              <w:rPr>
                <w:sz w:val="22"/>
                <w:szCs w:val="22"/>
              </w:rPr>
            </w:pPr>
            <w:r w:rsidRPr="000515E8">
              <w:rPr>
                <w:sz w:val="22"/>
                <w:szCs w:val="22"/>
              </w:rPr>
              <w:t>Phone</w:t>
            </w:r>
            <w:r>
              <w:rPr>
                <w:sz w:val="22"/>
                <w:szCs w:val="22"/>
              </w:rPr>
              <w:t xml:space="preserve"> number</w:t>
            </w:r>
            <w:r w:rsidR="00E14253">
              <w:rPr>
                <w:sz w:val="22"/>
                <w:szCs w:val="22"/>
              </w:rPr>
              <w:t>(s)</w:t>
            </w:r>
          </w:p>
        </w:tc>
        <w:tc>
          <w:tcPr>
            <w:tcW w:w="7670" w:type="dxa"/>
            <w:tcBorders>
              <w:bottom w:val="single" w:sz="4" w:space="0" w:color="auto"/>
            </w:tcBorders>
          </w:tcPr>
          <w:p w14:paraId="6B8252DD" w14:textId="77777777" w:rsidR="000515E8" w:rsidRPr="009C220D" w:rsidRDefault="000515E8" w:rsidP="000515E8">
            <w:pPr>
              <w:pStyle w:val="FieldText"/>
              <w:spacing w:before="120"/>
            </w:pPr>
          </w:p>
        </w:tc>
      </w:tr>
    </w:tbl>
    <w:p w14:paraId="5E7A791A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2410"/>
        <w:gridCol w:w="7670"/>
      </w:tblGrid>
      <w:tr w:rsidR="000515E8" w:rsidRPr="005114CE" w14:paraId="73BD2B20" w14:textId="77777777" w:rsidTr="00051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410" w:type="dxa"/>
          </w:tcPr>
          <w:p w14:paraId="0A4DA4EA" w14:textId="6E5C7776" w:rsidR="000515E8" w:rsidRPr="000515E8" w:rsidRDefault="000515E8" w:rsidP="000515E8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address</w:t>
            </w:r>
          </w:p>
        </w:tc>
        <w:tc>
          <w:tcPr>
            <w:tcW w:w="7670" w:type="dxa"/>
            <w:tcBorders>
              <w:bottom w:val="single" w:sz="4" w:space="0" w:color="auto"/>
            </w:tcBorders>
          </w:tcPr>
          <w:p w14:paraId="52E34439" w14:textId="77777777" w:rsidR="000515E8" w:rsidRPr="009C220D" w:rsidRDefault="000515E8" w:rsidP="000515E8">
            <w:pPr>
              <w:pStyle w:val="FieldText"/>
              <w:spacing w:before="120"/>
            </w:pPr>
          </w:p>
        </w:tc>
      </w:tr>
    </w:tbl>
    <w:p w14:paraId="3B2C6476" w14:textId="77777777" w:rsidR="000515E8" w:rsidRDefault="000515E8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080"/>
      </w:tblGrid>
      <w:tr w:rsidR="00CD11C1" w:rsidRPr="005114CE" w14:paraId="7CACD416" w14:textId="77777777" w:rsidTr="00A760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080" w:type="dxa"/>
          </w:tcPr>
          <w:p w14:paraId="4F2FED3B" w14:textId="0CA4B2CA" w:rsidR="00CD11C1" w:rsidRPr="00AB4103" w:rsidRDefault="00CD11C1" w:rsidP="00083002">
            <w:pPr>
              <w:pStyle w:val="FieldText"/>
              <w:rPr>
                <w:sz w:val="24"/>
                <w:szCs w:val="24"/>
              </w:rPr>
            </w:pPr>
            <w:r w:rsidRPr="00AB4103">
              <w:rPr>
                <w:sz w:val="24"/>
                <w:szCs w:val="24"/>
              </w:rPr>
              <w:t>I am interested in being:</w:t>
            </w:r>
            <w:r w:rsidR="000C1248">
              <w:rPr>
                <w:sz w:val="24"/>
                <w:szCs w:val="24"/>
              </w:rPr>
              <w:t xml:space="preserve"> </w:t>
            </w:r>
          </w:p>
        </w:tc>
      </w:tr>
    </w:tbl>
    <w:p w14:paraId="0D51402A" w14:textId="77777777" w:rsidR="00856C35" w:rsidRDefault="00856C35"/>
    <w:tbl>
      <w:tblPr>
        <w:tblStyle w:val="PlainTable3"/>
        <w:tblW w:w="4035" w:type="pct"/>
        <w:tblLayout w:type="fixed"/>
        <w:tblLook w:val="0620" w:firstRow="1" w:lastRow="0" w:firstColumn="0" w:lastColumn="0" w:noHBand="1" w:noVBand="1"/>
      </w:tblPr>
      <w:tblGrid>
        <w:gridCol w:w="5727"/>
        <w:gridCol w:w="1134"/>
        <w:gridCol w:w="1274"/>
      </w:tblGrid>
      <w:tr w:rsidR="000515E8" w:rsidRPr="005114CE" w14:paraId="79935734" w14:textId="77777777" w:rsidTr="00051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26" w:type="dxa"/>
          </w:tcPr>
          <w:p w14:paraId="720AD880" w14:textId="6AE33A50" w:rsidR="000515E8" w:rsidRPr="000515E8" w:rsidRDefault="000515E8" w:rsidP="000515E8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0515E8">
              <w:rPr>
                <w:sz w:val="22"/>
                <w:szCs w:val="22"/>
              </w:rPr>
              <w:t xml:space="preserve">A member of the </w:t>
            </w:r>
            <w:r w:rsidR="00740D91">
              <w:rPr>
                <w:sz w:val="22"/>
                <w:szCs w:val="22"/>
              </w:rPr>
              <w:t>Experts by Experience Panel</w:t>
            </w:r>
          </w:p>
        </w:tc>
        <w:tc>
          <w:tcPr>
            <w:tcW w:w="1134" w:type="dxa"/>
          </w:tcPr>
          <w:p w14:paraId="25209073" w14:textId="77777777" w:rsidR="000515E8" w:rsidRPr="00D6155E" w:rsidRDefault="000515E8" w:rsidP="00136A75">
            <w:pPr>
              <w:pStyle w:val="Checkbox"/>
            </w:pPr>
            <w:r w:rsidRPr="00D6155E">
              <w:t>YES</w:t>
            </w:r>
          </w:p>
          <w:p w14:paraId="6D525F9F" w14:textId="77777777" w:rsidR="000515E8" w:rsidRPr="005114CE" w:rsidRDefault="000515E8" w:rsidP="00136A75">
            <w:pPr>
              <w:pStyle w:val="Checkbox"/>
              <w:spacing w:after="120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340DFE">
              <w:fldChar w:fldCharType="separate"/>
            </w:r>
            <w:r w:rsidRPr="005114CE">
              <w:fldChar w:fldCharType="end"/>
            </w:r>
          </w:p>
        </w:tc>
        <w:tc>
          <w:tcPr>
            <w:tcW w:w="1274" w:type="dxa"/>
          </w:tcPr>
          <w:p w14:paraId="0C2B3A6B" w14:textId="77777777" w:rsidR="000515E8" w:rsidRPr="009C220D" w:rsidRDefault="000515E8" w:rsidP="00136A75">
            <w:pPr>
              <w:pStyle w:val="Checkbox"/>
            </w:pPr>
            <w:r>
              <w:t>NO</w:t>
            </w:r>
          </w:p>
          <w:p w14:paraId="716CE4D3" w14:textId="77777777" w:rsidR="000515E8" w:rsidRPr="00D6155E" w:rsidRDefault="000515E8" w:rsidP="00136A75">
            <w:pPr>
              <w:pStyle w:val="Checkbox"/>
              <w:spacing w:after="120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340DFE">
              <w:fldChar w:fldCharType="separate"/>
            </w:r>
            <w:r w:rsidRPr="00D6155E">
              <w:fldChar w:fldCharType="end"/>
            </w:r>
          </w:p>
        </w:tc>
      </w:tr>
    </w:tbl>
    <w:p w14:paraId="783063DC" w14:textId="77777777" w:rsidR="00C92A3C" w:rsidRDefault="00C92A3C"/>
    <w:tbl>
      <w:tblPr>
        <w:tblStyle w:val="PlainTable3"/>
        <w:tblW w:w="4035" w:type="pct"/>
        <w:tblLayout w:type="fixed"/>
        <w:tblLook w:val="0620" w:firstRow="1" w:lastRow="0" w:firstColumn="0" w:lastColumn="0" w:noHBand="1" w:noVBand="1"/>
      </w:tblPr>
      <w:tblGrid>
        <w:gridCol w:w="5727"/>
        <w:gridCol w:w="1134"/>
        <w:gridCol w:w="1274"/>
      </w:tblGrid>
      <w:tr w:rsidR="000515E8" w:rsidRPr="005114CE" w14:paraId="46EE9193" w14:textId="77777777" w:rsidTr="00051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26" w:type="dxa"/>
          </w:tcPr>
          <w:p w14:paraId="452F6BC8" w14:textId="02D0EF11" w:rsidR="00CD11C1" w:rsidRPr="000515E8" w:rsidRDefault="00CD11C1" w:rsidP="000515E8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0515E8">
              <w:rPr>
                <w:sz w:val="22"/>
                <w:szCs w:val="22"/>
              </w:rPr>
              <w:t xml:space="preserve">A member of </w:t>
            </w:r>
            <w:r w:rsidR="00740D91">
              <w:rPr>
                <w:sz w:val="22"/>
                <w:szCs w:val="22"/>
              </w:rPr>
              <w:t>Service User and Carer Advisory</w:t>
            </w:r>
            <w:r w:rsidR="00740D91" w:rsidRPr="000515E8">
              <w:rPr>
                <w:sz w:val="22"/>
                <w:szCs w:val="22"/>
              </w:rPr>
              <w:t xml:space="preserve"> </w:t>
            </w:r>
            <w:r w:rsidR="00740D91">
              <w:rPr>
                <w:sz w:val="22"/>
                <w:szCs w:val="22"/>
              </w:rPr>
              <w:t>Group</w:t>
            </w:r>
            <w:r w:rsidR="000515E8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</w:tcPr>
          <w:p w14:paraId="4746A4FB" w14:textId="77777777" w:rsidR="00CD11C1" w:rsidRPr="00D6155E" w:rsidRDefault="00CD11C1" w:rsidP="00136A75">
            <w:pPr>
              <w:pStyle w:val="Checkbox"/>
            </w:pPr>
            <w:r w:rsidRPr="00D6155E">
              <w:t>YES</w:t>
            </w:r>
          </w:p>
          <w:p w14:paraId="7C341C67" w14:textId="77777777" w:rsidR="00CD11C1" w:rsidRPr="005114CE" w:rsidRDefault="00CD11C1" w:rsidP="000515E8">
            <w:pPr>
              <w:pStyle w:val="Checkbox"/>
              <w:spacing w:after="120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340DFE">
              <w:fldChar w:fldCharType="separate"/>
            </w:r>
            <w:r w:rsidRPr="005114CE">
              <w:fldChar w:fldCharType="end"/>
            </w:r>
          </w:p>
        </w:tc>
        <w:tc>
          <w:tcPr>
            <w:tcW w:w="1274" w:type="dxa"/>
          </w:tcPr>
          <w:p w14:paraId="763298D8" w14:textId="77777777" w:rsidR="00CD11C1" w:rsidRPr="009C220D" w:rsidRDefault="00CD11C1" w:rsidP="00136A75">
            <w:pPr>
              <w:pStyle w:val="Checkbox"/>
            </w:pPr>
            <w:r>
              <w:t>NO</w:t>
            </w:r>
          </w:p>
          <w:p w14:paraId="0E1E995F" w14:textId="77777777" w:rsidR="00CD11C1" w:rsidRPr="00D6155E" w:rsidRDefault="00CD11C1" w:rsidP="000515E8">
            <w:pPr>
              <w:pStyle w:val="Checkbox"/>
              <w:spacing w:after="120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340DFE">
              <w:fldChar w:fldCharType="separate"/>
            </w:r>
            <w:r w:rsidRPr="00D6155E">
              <w:fldChar w:fldCharType="end"/>
            </w:r>
          </w:p>
        </w:tc>
      </w:tr>
    </w:tbl>
    <w:p w14:paraId="7AA781A1" w14:textId="77777777" w:rsidR="00C92A3C" w:rsidRDefault="00C92A3C"/>
    <w:p w14:paraId="54313B5D" w14:textId="77777777" w:rsidR="00740D91" w:rsidRPr="0021466B" w:rsidRDefault="00740D91" w:rsidP="0021466B">
      <w:pPr>
        <w:spacing w:before="360"/>
        <w:rPr>
          <w:b/>
          <w:bCs/>
          <w:color w:val="FF0000"/>
          <w:sz w:val="24"/>
        </w:rPr>
      </w:pPr>
      <w:r w:rsidRPr="0021466B">
        <w:rPr>
          <w:b/>
          <w:bCs/>
          <w:color w:val="FF0000"/>
          <w:sz w:val="24"/>
        </w:rPr>
        <w:t>Experts by Experience</w:t>
      </w:r>
    </w:p>
    <w:p w14:paraId="2989472A" w14:textId="51520FB4" w:rsidR="00C92A3C" w:rsidRPr="0021466B" w:rsidRDefault="00740D91" w:rsidP="00740D91">
      <w:pPr>
        <w:spacing w:before="120"/>
        <w:rPr>
          <w:sz w:val="24"/>
        </w:rPr>
      </w:pPr>
      <w:r w:rsidRPr="0021466B">
        <w:rPr>
          <w:sz w:val="24"/>
        </w:rPr>
        <w:t>If you are interested in becoming a member of the Experts by Experience Panel, please answer the first four questions</w:t>
      </w:r>
    </w:p>
    <w:p w14:paraId="0BF884FF" w14:textId="3798FD9D" w:rsidR="00330050" w:rsidRDefault="004877BD" w:rsidP="00330050">
      <w:pPr>
        <w:pStyle w:val="Heading2"/>
      </w:pPr>
      <w:r>
        <w:t>The boxes will expand to fit what you want to say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080"/>
      </w:tblGrid>
      <w:tr w:rsidR="004877BD" w:rsidRPr="005114CE" w14:paraId="5DBB1AB8" w14:textId="77777777" w:rsidTr="00594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080" w:type="dxa"/>
            <w:shd w:val="clear" w:color="auto" w:fill="FDE9D9" w:themeFill="accent6" w:themeFillTint="33"/>
          </w:tcPr>
          <w:p w14:paraId="40D59B7E" w14:textId="1E94EC8F" w:rsidR="004877BD" w:rsidRPr="006331AD" w:rsidRDefault="004877BD" w:rsidP="004877BD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 w:rsidRPr="00E70369">
              <w:rPr>
                <w:b/>
              </w:rPr>
              <w:t>Why do you want to be included in research? (</w:t>
            </w:r>
            <w:proofErr w:type="gramStart"/>
            <w:r>
              <w:rPr>
                <w:b/>
              </w:rPr>
              <w:t>your</w:t>
            </w:r>
            <w:proofErr w:type="gramEnd"/>
            <w:r>
              <w:rPr>
                <w:b/>
              </w:rPr>
              <w:t xml:space="preserve"> </w:t>
            </w:r>
            <w:r w:rsidRPr="00E70369">
              <w:rPr>
                <w:b/>
              </w:rPr>
              <w:t>interests, skills, experience of doing or using research?)</w:t>
            </w:r>
          </w:p>
        </w:tc>
      </w:tr>
      <w:tr w:rsidR="00594FFA" w:rsidRPr="005114CE" w14:paraId="44C40758" w14:textId="77777777" w:rsidTr="00594FFA">
        <w:trPr>
          <w:trHeight w:val="288"/>
        </w:trPr>
        <w:tc>
          <w:tcPr>
            <w:tcW w:w="10080" w:type="dxa"/>
          </w:tcPr>
          <w:p w14:paraId="4AD6C451" w14:textId="77777777" w:rsidR="00594FFA" w:rsidRDefault="00594FFA" w:rsidP="00594FFA">
            <w:pPr>
              <w:rPr>
                <w:b/>
              </w:rPr>
            </w:pPr>
            <w:r>
              <w:rPr>
                <w:b/>
              </w:rPr>
              <w:t>ANSWER:</w:t>
            </w:r>
          </w:p>
          <w:p w14:paraId="1B166241" w14:textId="0E4010F2" w:rsidR="0021466B" w:rsidRPr="00594FFA" w:rsidRDefault="0021466B" w:rsidP="00594FFA">
            <w:pPr>
              <w:rPr>
                <w:b/>
              </w:rPr>
            </w:pPr>
          </w:p>
        </w:tc>
      </w:tr>
      <w:tr w:rsidR="006331AD" w:rsidRPr="005114CE" w14:paraId="3F3FE07D" w14:textId="77777777" w:rsidTr="00594FFA">
        <w:trPr>
          <w:trHeight w:val="288"/>
        </w:trPr>
        <w:tc>
          <w:tcPr>
            <w:tcW w:w="10080" w:type="dxa"/>
            <w:shd w:val="clear" w:color="auto" w:fill="FDE9D9" w:themeFill="accent6" w:themeFillTint="33"/>
          </w:tcPr>
          <w:p w14:paraId="1598BC00" w14:textId="39675FDF" w:rsidR="00594FFA" w:rsidRPr="00594FFA" w:rsidRDefault="006331AD" w:rsidP="00594FFA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 w:rsidRPr="005B1231">
              <w:rPr>
                <w:b/>
              </w:rPr>
              <w:t xml:space="preserve">What would you like to </w:t>
            </w:r>
            <w:r>
              <w:rPr>
                <w:b/>
              </w:rPr>
              <w:t xml:space="preserve">contribute to </w:t>
            </w:r>
            <w:r w:rsidRPr="005B1231">
              <w:rPr>
                <w:b/>
              </w:rPr>
              <w:t xml:space="preserve">the </w:t>
            </w:r>
            <w:r>
              <w:rPr>
                <w:b/>
              </w:rPr>
              <w:t xml:space="preserve">research </w:t>
            </w:r>
            <w:r w:rsidRPr="005B1231">
              <w:rPr>
                <w:b/>
              </w:rPr>
              <w:t>team</w:t>
            </w:r>
            <w:r>
              <w:rPr>
                <w:b/>
              </w:rPr>
              <w:t>’s work</w:t>
            </w:r>
            <w:r w:rsidRPr="005B1231">
              <w:rPr>
                <w:b/>
              </w:rPr>
              <w:t xml:space="preserve">? </w:t>
            </w:r>
          </w:p>
          <w:p w14:paraId="5CEB0586" w14:textId="77777777" w:rsidR="006331AD" w:rsidRDefault="006331AD" w:rsidP="006331AD">
            <w:pPr>
              <w:rPr>
                <w:bCs/>
              </w:rPr>
            </w:pPr>
          </w:p>
        </w:tc>
      </w:tr>
      <w:tr w:rsidR="00594FFA" w:rsidRPr="005114CE" w14:paraId="1B92F451" w14:textId="77777777" w:rsidTr="00594FFA">
        <w:trPr>
          <w:trHeight w:val="288"/>
        </w:trPr>
        <w:tc>
          <w:tcPr>
            <w:tcW w:w="10080" w:type="dxa"/>
          </w:tcPr>
          <w:p w14:paraId="29932D5D" w14:textId="77777777" w:rsidR="00594FFA" w:rsidRDefault="00594FFA" w:rsidP="00794237">
            <w:pPr>
              <w:rPr>
                <w:b/>
              </w:rPr>
            </w:pPr>
            <w:r>
              <w:rPr>
                <w:b/>
              </w:rPr>
              <w:t>ANSWER:</w:t>
            </w:r>
          </w:p>
          <w:p w14:paraId="7B237D83" w14:textId="45A016B0" w:rsidR="0021466B" w:rsidRPr="00594FFA" w:rsidRDefault="0021466B" w:rsidP="00794237">
            <w:pPr>
              <w:rPr>
                <w:b/>
              </w:rPr>
            </w:pPr>
          </w:p>
        </w:tc>
      </w:tr>
      <w:tr w:rsidR="006331AD" w:rsidRPr="005114CE" w14:paraId="1FE2F169" w14:textId="77777777" w:rsidTr="00594FFA">
        <w:trPr>
          <w:trHeight w:val="288"/>
        </w:trPr>
        <w:tc>
          <w:tcPr>
            <w:tcW w:w="10080" w:type="dxa"/>
            <w:shd w:val="clear" w:color="auto" w:fill="FDE9D9" w:themeFill="accent6" w:themeFillTint="33"/>
          </w:tcPr>
          <w:p w14:paraId="12E96C0D" w14:textId="56DF2E78" w:rsidR="006331AD" w:rsidRPr="006331AD" w:rsidRDefault="006331AD" w:rsidP="006331AD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>What training, if any, do you think you would need?</w:t>
            </w:r>
          </w:p>
        </w:tc>
      </w:tr>
      <w:tr w:rsidR="00594FFA" w:rsidRPr="005114CE" w14:paraId="5533ADEE" w14:textId="77777777" w:rsidTr="00594FFA">
        <w:trPr>
          <w:trHeight w:val="288"/>
        </w:trPr>
        <w:tc>
          <w:tcPr>
            <w:tcW w:w="10080" w:type="dxa"/>
          </w:tcPr>
          <w:p w14:paraId="3800F8E0" w14:textId="77777777" w:rsidR="00594FFA" w:rsidRDefault="00594FFA" w:rsidP="00794237">
            <w:pPr>
              <w:rPr>
                <w:b/>
              </w:rPr>
            </w:pPr>
            <w:r>
              <w:rPr>
                <w:b/>
              </w:rPr>
              <w:t>ANSWER:</w:t>
            </w:r>
          </w:p>
          <w:p w14:paraId="6FB3864A" w14:textId="2C363E4E" w:rsidR="0021466B" w:rsidRPr="00594FFA" w:rsidRDefault="0021466B" w:rsidP="00794237">
            <w:pPr>
              <w:rPr>
                <w:b/>
              </w:rPr>
            </w:pPr>
          </w:p>
        </w:tc>
      </w:tr>
      <w:tr w:rsidR="006331AD" w:rsidRPr="005114CE" w14:paraId="21D4BA6B" w14:textId="77777777" w:rsidTr="00594FFA">
        <w:trPr>
          <w:trHeight w:val="288"/>
        </w:trPr>
        <w:tc>
          <w:tcPr>
            <w:tcW w:w="10080" w:type="dxa"/>
            <w:shd w:val="clear" w:color="auto" w:fill="FDE9D9" w:themeFill="accent6" w:themeFillTint="33"/>
          </w:tcPr>
          <w:p w14:paraId="15881D32" w14:textId="4AB40C76" w:rsidR="006331AD" w:rsidRPr="006331AD" w:rsidRDefault="006331AD" w:rsidP="006331AD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 w:rsidRPr="00EE6FA3">
              <w:rPr>
                <w:b/>
              </w:rPr>
              <w:t>Do you belong to any specific voluntary sector groups, campaigning / pressure groups or charities?</w:t>
            </w:r>
          </w:p>
        </w:tc>
      </w:tr>
      <w:tr w:rsidR="00594FFA" w:rsidRPr="005114CE" w14:paraId="5D3B81BA" w14:textId="77777777" w:rsidTr="00594FF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</w:tcPr>
          <w:p w14:paraId="12A3D536" w14:textId="77777777" w:rsidR="00594FFA" w:rsidRDefault="00594FFA" w:rsidP="00794237">
            <w:pPr>
              <w:rPr>
                <w:b/>
                <w:bCs w:val="0"/>
              </w:rPr>
            </w:pPr>
            <w:r>
              <w:rPr>
                <w:b/>
              </w:rPr>
              <w:t>ANSWER:</w:t>
            </w:r>
          </w:p>
          <w:p w14:paraId="41EDDCC6" w14:textId="1858683E" w:rsidR="0021466B" w:rsidRPr="00594FFA" w:rsidRDefault="0021466B" w:rsidP="00794237">
            <w:pPr>
              <w:rPr>
                <w:b/>
              </w:rPr>
            </w:pPr>
          </w:p>
        </w:tc>
      </w:tr>
    </w:tbl>
    <w:p w14:paraId="784EE4B4" w14:textId="5675C726" w:rsidR="006331AD" w:rsidRDefault="006331AD"/>
    <w:p w14:paraId="7593B2C2" w14:textId="77777777" w:rsidR="0021466B" w:rsidRDefault="0021466B">
      <w:pPr>
        <w:rPr>
          <w:b/>
          <w:bCs/>
          <w:color w:val="FF0000"/>
          <w:sz w:val="24"/>
        </w:rPr>
      </w:pPr>
      <w:r>
        <w:rPr>
          <w:b/>
          <w:bCs/>
          <w:color w:val="FF0000"/>
          <w:sz w:val="24"/>
        </w:rPr>
        <w:br w:type="page"/>
      </w:r>
    </w:p>
    <w:p w14:paraId="00896DE3" w14:textId="0D6EFAAF" w:rsidR="00740D91" w:rsidRPr="0021466B" w:rsidRDefault="00740D91" w:rsidP="00740D91">
      <w:pPr>
        <w:rPr>
          <w:b/>
          <w:bCs/>
          <w:color w:val="FF0000"/>
          <w:sz w:val="24"/>
        </w:rPr>
      </w:pPr>
      <w:r w:rsidRPr="0021466B">
        <w:rPr>
          <w:b/>
          <w:bCs/>
          <w:color w:val="FF0000"/>
          <w:sz w:val="24"/>
        </w:rPr>
        <w:lastRenderedPageBreak/>
        <w:t>Service User and Carer Advisory Group</w:t>
      </w:r>
    </w:p>
    <w:p w14:paraId="33493F1C" w14:textId="3B772E56" w:rsidR="00740D91" w:rsidRPr="0021466B" w:rsidRDefault="00740D91" w:rsidP="00740D91">
      <w:pPr>
        <w:spacing w:before="120"/>
        <w:rPr>
          <w:sz w:val="24"/>
        </w:rPr>
      </w:pPr>
      <w:r w:rsidRPr="0021466B">
        <w:rPr>
          <w:sz w:val="24"/>
        </w:rPr>
        <w:t>If you are interested in becoming a member of</w:t>
      </w:r>
      <w:r w:rsidR="00594FFA" w:rsidRPr="0021466B">
        <w:rPr>
          <w:sz w:val="24"/>
        </w:rPr>
        <w:t xml:space="preserve"> the </w:t>
      </w:r>
      <w:r w:rsidRPr="0021466B">
        <w:rPr>
          <w:sz w:val="24"/>
        </w:rPr>
        <w:t>Service User and Carer Advisory Group</w:t>
      </w:r>
      <w:r w:rsidRPr="0021466B">
        <w:rPr>
          <w:sz w:val="24"/>
        </w:rPr>
        <w:t xml:space="preserve">, please answer the </w:t>
      </w:r>
      <w:r w:rsidRPr="0021466B">
        <w:rPr>
          <w:sz w:val="24"/>
        </w:rPr>
        <w:t>next three</w:t>
      </w:r>
      <w:r w:rsidRPr="0021466B">
        <w:rPr>
          <w:sz w:val="24"/>
        </w:rPr>
        <w:t xml:space="preserve"> questions</w:t>
      </w:r>
    </w:p>
    <w:p w14:paraId="7F65D42B" w14:textId="77777777" w:rsidR="00740D91" w:rsidRDefault="00740D91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080"/>
      </w:tblGrid>
      <w:tr w:rsidR="006331AD" w:rsidRPr="005114CE" w14:paraId="0DCCE235" w14:textId="77777777" w:rsidTr="00594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080" w:type="dxa"/>
            <w:shd w:val="clear" w:color="auto" w:fill="FDE9D9" w:themeFill="accent6" w:themeFillTint="33"/>
          </w:tcPr>
          <w:p w14:paraId="47460B52" w14:textId="18942C90" w:rsidR="006331AD" w:rsidRPr="00740D91" w:rsidRDefault="00740D91" w:rsidP="006331AD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 w:rsidRPr="00740D91">
              <w:rPr>
                <w:b/>
              </w:rPr>
              <w:t xml:space="preserve">What is </w:t>
            </w:r>
            <w:r>
              <w:rPr>
                <w:b/>
                <w:bCs w:val="0"/>
              </w:rPr>
              <w:t>y</w:t>
            </w:r>
            <w:r w:rsidR="006331AD" w:rsidRPr="00740D91">
              <w:rPr>
                <w:b/>
              </w:rPr>
              <w:t>our experience of</w:t>
            </w:r>
            <w:r>
              <w:rPr>
                <w:b/>
              </w:rPr>
              <w:t xml:space="preserve"> contributing to meetings?</w:t>
            </w:r>
          </w:p>
          <w:p w14:paraId="6B2F39E4" w14:textId="77777777" w:rsidR="006331AD" w:rsidRPr="00740D91" w:rsidRDefault="006331AD" w:rsidP="00740D91"/>
        </w:tc>
      </w:tr>
      <w:tr w:rsidR="00594FFA" w:rsidRPr="005114CE" w14:paraId="526D78AC" w14:textId="77777777" w:rsidTr="00594FFA">
        <w:trPr>
          <w:trHeight w:val="288"/>
        </w:trPr>
        <w:tc>
          <w:tcPr>
            <w:tcW w:w="10080" w:type="dxa"/>
          </w:tcPr>
          <w:p w14:paraId="3AA476C7" w14:textId="2F3BECE5" w:rsidR="00594FFA" w:rsidRPr="00594FFA" w:rsidRDefault="00594FFA" w:rsidP="00794237">
            <w:pPr>
              <w:rPr>
                <w:b/>
              </w:rPr>
            </w:pPr>
            <w:r>
              <w:rPr>
                <w:b/>
              </w:rPr>
              <w:t>ANSWER:</w:t>
            </w:r>
          </w:p>
        </w:tc>
      </w:tr>
      <w:tr w:rsidR="006331AD" w:rsidRPr="005114CE" w14:paraId="1070F1A4" w14:textId="77777777" w:rsidTr="00594FFA">
        <w:trPr>
          <w:trHeight w:val="288"/>
        </w:trPr>
        <w:tc>
          <w:tcPr>
            <w:tcW w:w="10080" w:type="dxa"/>
            <w:shd w:val="clear" w:color="auto" w:fill="FDE9D9" w:themeFill="accent6" w:themeFillTint="33"/>
          </w:tcPr>
          <w:p w14:paraId="390859FC" w14:textId="61937367" w:rsidR="00740D91" w:rsidRPr="00594FFA" w:rsidRDefault="00740D91" w:rsidP="00594FFA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 w:rsidRPr="00740D91">
              <w:rPr>
                <w:b/>
              </w:rPr>
              <w:t>What is your experience of asking</w:t>
            </w:r>
            <w:r w:rsidRPr="00740D91">
              <w:rPr>
                <w:bCs/>
              </w:rPr>
              <w:t xml:space="preserve"> </w:t>
            </w:r>
            <w:r w:rsidRPr="00740D91">
              <w:rPr>
                <w:b/>
              </w:rPr>
              <w:t>questions if you don’t understand</w:t>
            </w:r>
            <w:r w:rsidRPr="00740D91">
              <w:rPr>
                <w:b/>
              </w:rPr>
              <w:t xml:space="preserve"> something</w:t>
            </w:r>
            <w:r w:rsidRPr="00740D91">
              <w:rPr>
                <w:b/>
              </w:rPr>
              <w:t>?</w:t>
            </w:r>
          </w:p>
        </w:tc>
      </w:tr>
      <w:tr w:rsidR="00594FFA" w:rsidRPr="005114CE" w14:paraId="4818BB0B" w14:textId="77777777" w:rsidTr="00594FFA">
        <w:trPr>
          <w:trHeight w:val="288"/>
        </w:trPr>
        <w:tc>
          <w:tcPr>
            <w:tcW w:w="10080" w:type="dxa"/>
          </w:tcPr>
          <w:p w14:paraId="4CBB4A28" w14:textId="5FDB3E28" w:rsidR="00594FFA" w:rsidRPr="00594FFA" w:rsidRDefault="00594FFA" w:rsidP="00794237">
            <w:pPr>
              <w:rPr>
                <w:b/>
              </w:rPr>
            </w:pPr>
            <w:r>
              <w:rPr>
                <w:b/>
              </w:rPr>
              <w:t>ANSWER:</w:t>
            </w:r>
          </w:p>
        </w:tc>
      </w:tr>
      <w:tr w:rsidR="00740D91" w:rsidRPr="005114CE" w14:paraId="6A266FA0" w14:textId="77777777" w:rsidTr="00594FFA">
        <w:trPr>
          <w:trHeight w:val="288"/>
        </w:trPr>
        <w:tc>
          <w:tcPr>
            <w:tcW w:w="10080" w:type="dxa"/>
            <w:shd w:val="clear" w:color="auto" w:fill="FDE9D9" w:themeFill="accent6" w:themeFillTint="33"/>
          </w:tcPr>
          <w:p w14:paraId="5F9540F6" w14:textId="550F477E" w:rsidR="00740D91" w:rsidRPr="00455DCA" w:rsidRDefault="00740D91" w:rsidP="00740D91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 w:rsidRPr="00455DCA">
              <w:rPr>
                <w:b/>
              </w:rPr>
              <w:t>W</w:t>
            </w:r>
            <w:r w:rsidR="00E173AB">
              <w:rPr>
                <w:b/>
              </w:rPr>
              <w:t>hat is your experience of w</w:t>
            </w:r>
            <w:r w:rsidRPr="00455DCA">
              <w:rPr>
                <w:b/>
              </w:rPr>
              <w:t xml:space="preserve">orking with people at different levels in </w:t>
            </w:r>
            <w:r w:rsidR="00E173AB">
              <w:rPr>
                <w:b/>
              </w:rPr>
              <w:t xml:space="preserve">an organisation’s </w:t>
            </w:r>
            <w:r w:rsidRPr="00455DCA">
              <w:rPr>
                <w:b/>
              </w:rPr>
              <w:t xml:space="preserve">hierarchy? </w:t>
            </w:r>
          </w:p>
          <w:p w14:paraId="3D29080B" w14:textId="77777777" w:rsidR="00740D91" w:rsidRPr="00740D91" w:rsidRDefault="00740D91" w:rsidP="00740D91">
            <w:pPr>
              <w:rPr>
                <w:bCs/>
              </w:rPr>
            </w:pPr>
          </w:p>
        </w:tc>
      </w:tr>
      <w:tr w:rsidR="00594FFA" w:rsidRPr="005114CE" w14:paraId="7B31BD7A" w14:textId="77777777" w:rsidTr="00594FF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</w:tcPr>
          <w:p w14:paraId="77CC7F04" w14:textId="42D442DE" w:rsidR="00594FFA" w:rsidRPr="00594FFA" w:rsidRDefault="00594FFA" w:rsidP="00794237">
            <w:pPr>
              <w:rPr>
                <w:b/>
              </w:rPr>
            </w:pPr>
            <w:r>
              <w:rPr>
                <w:b/>
              </w:rPr>
              <w:t>ANSWER:</w:t>
            </w:r>
          </w:p>
        </w:tc>
      </w:tr>
    </w:tbl>
    <w:p w14:paraId="4EEF8017" w14:textId="73172034" w:rsidR="005F6E87" w:rsidRDefault="005F6E87" w:rsidP="004E34C6"/>
    <w:p w14:paraId="593B69E5" w14:textId="4F81A2F3" w:rsidR="00AB4103" w:rsidRPr="0021466B" w:rsidRDefault="00594FFA" w:rsidP="004E34C6">
      <w:pPr>
        <w:rPr>
          <w:b/>
          <w:bCs/>
          <w:color w:val="FF0000"/>
          <w:sz w:val="24"/>
        </w:rPr>
      </w:pPr>
      <w:r w:rsidRPr="0021466B">
        <w:rPr>
          <w:b/>
          <w:bCs/>
          <w:color w:val="FF0000"/>
          <w:sz w:val="24"/>
        </w:rPr>
        <w:t>Equality and Diversity Questions</w:t>
      </w:r>
    </w:p>
    <w:p w14:paraId="2D51B4FD" w14:textId="5E75DF26" w:rsidR="00BD4DC5" w:rsidRDefault="00BD4DC5" w:rsidP="004E34C6">
      <w:pPr>
        <w:rPr>
          <w:b/>
          <w:bCs/>
        </w:rPr>
      </w:pPr>
    </w:p>
    <w:p w14:paraId="77204F32" w14:textId="75A19A75" w:rsidR="00A3187D" w:rsidRDefault="003238A0" w:rsidP="004E34C6">
      <w:pPr>
        <w:rPr>
          <w:b/>
          <w:bCs/>
        </w:rPr>
      </w:pPr>
      <w:r>
        <w:rPr>
          <w:b/>
          <w:bCs/>
        </w:rPr>
        <w:t>Gender</w:t>
      </w:r>
    </w:p>
    <w:p w14:paraId="4E4B27D5" w14:textId="77777777" w:rsidR="00A3187D" w:rsidRDefault="00A3187D" w:rsidP="004E34C6">
      <w:pPr>
        <w:rPr>
          <w:b/>
          <w:bCs/>
        </w:rPr>
      </w:pPr>
    </w:p>
    <w:p w14:paraId="26D1A12F" w14:textId="53AF7982" w:rsidR="00E8533B" w:rsidRDefault="00A66179" w:rsidP="004E34C6">
      <w:pPr>
        <w:rPr>
          <w:b/>
          <w:bCs/>
        </w:rPr>
      </w:pPr>
      <w:r>
        <w:rPr>
          <w:b/>
          <w:bCs/>
        </w:rPr>
        <w:t>Ethnicity</w:t>
      </w:r>
    </w:p>
    <w:p w14:paraId="0DD54593" w14:textId="49DAC79B" w:rsidR="00B51AA6" w:rsidRDefault="00B51AA6" w:rsidP="004E34C6">
      <w:pPr>
        <w:rPr>
          <w:b/>
          <w:bCs/>
        </w:rPr>
      </w:pPr>
    </w:p>
    <w:p w14:paraId="69286FC8" w14:textId="49EDFD44" w:rsidR="00B51AA6" w:rsidRDefault="00B51AA6" w:rsidP="004E34C6">
      <w:pPr>
        <w:rPr>
          <w:b/>
          <w:bCs/>
        </w:rPr>
      </w:pPr>
      <w:r>
        <w:rPr>
          <w:b/>
          <w:bCs/>
        </w:rPr>
        <w:t>Sexuality</w:t>
      </w:r>
    </w:p>
    <w:p w14:paraId="4A19E4DB" w14:textId="5E6D8684" w:rsidR="00B51AA6" w:rsidRDefault="00B51AA6" w:rsidP="004E34C6">
      <w:pPr>
        <w:rPr>
          <w:b/>
          <w:bCs/>
        </w:rPr>
      </w:pPr>
    </w:p>
    <w:p w14:paraId="2ACE5171" w14:textId="6B6B4706" w:rsidR="00B51AA6" w:rsidRDefault="00B51AA6" w:rsidP="004E34C6">
      <w:pPr>
        <w:rPr>
          <w:b/>
          <w:bCs/>
        </w:rPr>
      </w:pPr>
      <w:r>
        <w:rPr>
          <w:b/>
          <w:bCs/>
        </w:rPr>
        <w:t>Age</w:t>
      </w:r>
    </w:p>
    <w:p w14:paraId="1415B087" w14:textId="1F21D7ED" w:rsidR="00A66179" w:rsidRDefault="00A66179" w:rsidP="004E34C6">
      <w:pPr>
        <w:rPr>
          <w:b/>
          <w:bCs/>
        </w:rPr>
      </w:pPr>
    </w:p>
    <w:p w14:paraId="3CC1584F" w14:textId="77777777" w:rsidR="00594FFA" w:rsidRDefault="00594FFA" w:rsidP="00594FFA">
      <w:pPr>
        <w:rPr>
          <w:b/>
          <w:bCs/>
        </w:rPr>
      </w:pPr>
      <w:r>
        <w:rPr>
          <w:b/>
          <w:bCs/>
        </w:rPr>
        <w:t>Area of life where you have received support, or cared for someone who has:</w:t>
      </w:r>
    </w:p>
    <w:p w14:paraId="6065A1A5" w14:textId="77777777" w:rsidR="00594FFA" w:rsidRDefault="00594FFA" w:rsidP="00594FFA">
      <w:pPr>
        <w:rPr>
          <w:b/>
          <w:bCs/>
        </w:rPr>
      </w:pPr>
    </w:p>
    <w:p w14:paraId="35F713B4" w14:textId="77777777" w:rsidR="00594FFA" w:rsidRPr="00AD7BEE" w:rsidRDefault="00594FFA" w:rsidP="00594FFA">
      <w:pPr>
        <w:pStyle w:val="ListParagraph"/>
        <w:numPr>
          <w:ilvl w:val="0"/>
          <w:numId w:val="13"/>
        </w:numPr>
        <w:rPr>
          <w:b/>
          <w:bCs/>
        </w:rPr>
      </w:pPr>
      <w:r w:rsidRPr="00AD7BEE">
        <w:rPr>
          <w:b/>
          <w:bCs/>
        </w:rPr>
        <w:t>Learning disability</w:t>
      </w:r>
    </w:p>
    <w:p w14:paraId="62BBB548" w14:textId="77777777" w:rsidR="00594FFA" w:rsidRPr="00AD7BEE" w:rsidRDefault="00594FFA" w:rsidP="00594FFA">
      <w:pPr>
        <w:pStyle w:val="ListParagraph"/>
        <w:numPr>
          <w:ilvl w:val="0"/>
          <w:numId w:val="13"/>
        </w:numPr>
        <w:rPr>
          <w:b/>
          <w:bCs/>
        </w:rPr>
      </w:pPr>
      <w:r w:rsidRPr="00AD7BEE">
        <w:rPr>
          <w:b/>
          <w:bCs/>
        </w:rPr>
        <w:t>Dementia</w:t>
      </w:r>
    </w:p>
    <w:p w14:paraId="562683A4" w14:textId="77777777" w:rsidR="00594FFA" w:rsidRPr="00AD7BEE" w:rsidRDefault="00594FFA" w:rsidP="00594FFA">
      <w:pPr>
        <w:pStyle w:val="ListParagraph"/>
        <w:numPr>
          <w:ilvl w:val="0"/>
          <w:numId w:val="13"/>
        </w:numPr>
        <w:rPr>
          <w:b/>
          <w:bCs/>
        </w:rPr>
      </w:pPr>
      <w:r w:rsidRPr="00AD7BEE">
        <w:rPr>
          <w:b/>
          <w:bCs/>
        </w:rPr>
        <w:t>Older people’s care</w:t>
      </w:r>
    </w:p>
    <w:p w14:paraId="1E95076B" w14:textId="77777777" w:rsidR="00594FFA" w:rsidRPr="00AD7BEE" w:rsidRDefault="00594FFA" w:rsidP="00594FFA">
      <w:pPr>
        <w:pStyle w:val="ListParagraph"/>
        <w:numPr>
          <w:ilvl w:val="0"/>
          <w:numId w:val="13"/>
        </w:numPr>
        <w:rPr>
          <w:b/>
          <w:bCs/>
        </w:rPr>
      </w:pPr>
      <w:r w:rsidRPr="00AD7BEE">
        <w:rPr>
          <w:b/>
          <w:bCs/>
        </w:rPr>
        <w:t>Mental health</w:t>
      </w:r>
    </w:p>
    <w:p w14:paraId="564A495E" w14:textId="77777777" w:rsidR="00594FFA" w:rsidRDefault="00594FFA" w:rsidP="00594FFA">
      <w:pPr>
        <w:pStyle w:val="ListParagraph"/>
        <w:numPr>
          <w:ilvl w:val="0"/>
          <w:numId w:val="13"/>
        </w:numPr>
        <w:rPr>
          <w:b/>
          <w:bCs/>
        </w:rPr>
      </w:pPr>
      <w:r w:rsidRPr="00AD7BEE">
        <w:rPr>
          <w:b/>
          <w:bCs/>
        </w:rPr>
        <w:t>Physical disability</w:t>
      </w:r>
    </w:p>
    <w:p w14:paraId="7AED8F82" w14:textId="77777777" w:rsidR="00594FFA" w:rsidRPr="00AD7BEE" w:rsidRDefault="00594FFA" w:rsidP="00594FFA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Any other services</w:t>
      </w:r>
    </w:p>
    <w:p w14:paraId="06A771CE" w14:textId="77777777" w:rsidR="00594FFA" w:rsidRDefault="00594FFA" w:rsidP="00594FFA">
      <w:pPr>
        <w:rPr>
          <w:b/>
          <w:bCs/>
        </w:rPr>
      </w:pPr>
    </w:p>
    <w:p w14:paraId="405AB84E" w14:textId="70F3B890" w:rsidR="004F142A" w:rsidRPr="0021466B" w:rsidRDefault="0021466B" w:rsidP="004E34C6">
      <w:pPr>
        <w:rPr>
          <w:b/>
          <w:bCs/>
          <w:i/>
          <w:iCs/>
        </w:rPr>
      </w:pPr>
      <w:r>
        <w:rPr>
          <w:b/>
          <w:bCs/>
          <w:i/>
          <w:iCs/>
        </w:rPr>
        <w:t>Please tick all that apply</w:t>
      </w:r>
    </w:p>
    <w:p w14:paraId="45EA5664" w14:textId="77777777" w:rsidR="00B3326A" w:rsidRDefault="00B3326A" w:rsidP="004E34C6">
      <w:pPr>
        <w:rPr>
          <w:b/>
          <w:bCs/>
        </w:rPr>
      </w:pPr>
    </w:p>
    <w:sectPr w:rsidR="00B3326A" w:rsidSect="00856C35">
      <w:footerReference w:type="default" r:id="rId1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6234A" w14:textId="77777777" w:rsidR="00340DFE" w:rsidRDefault="00340DFE" w:rsidP="00176E67">
      <w:r>
        <w:separator/>
      </w:r>
    </w:p>
  </w:endnote>
  <w:endnote w:type="continuationSeparator" w:id="0">
    <w:p w14:paraId="01B77C3C" w14:textId="77777777" w:rsidR="00340DFE" w:rsidRDefault="00340DFE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B125" w14:textId="28EACF64" w:rsidR="00102284" w:rsidRDefault="00102284" w:rsidP="00102284">
    <w:pPr>
      <w:pStyle w:val="Footer"/>
    </w:pPr>
    <w:r w:rsidRPr="009C287E">
      <w:rPr>
        <w:noProof/>
      </w:rPr>
      <w:drawing>
        <wp:inline distT="0" distB="0" distL="0" distR="0" wp14:anchorId="16E3B5E1" wp14:editId="38C53F9F">
          <wp:extent cx="798830" cy="320898"/>
          <wp:effectExtent l="0" t="0" r="1270" b="0"/>
          <wp:docPr id="16" name="Picture 34" descr="Image result for logo bristol uo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mage result for logo bristol uob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9" t="15857" r="6213" b="28471"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320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02268A29" wp14:editId="1B8F00BE">
          <wp:extent cx="323816" cy="34489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60" cy="365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581C3531" wp14:editId="4D31842C">
          <wp:extent cx="351294" cy="349250"/>
          <wp:effectExtent l="0" t="0" r="4445" b="0"/>
          <wp:docPr id="4" name="Picture 4" descr="Text, 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qr cod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73" cy="365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GB"/>
      </w:rPr>
      <w:drawing>
        <wp:inline distT="0" distB="0" distL="0" distR="0" wp14:anchorId="7FA870FC" wp14:editId="7C036E0D">
          <wp:extent cx="1613918" cy="337419"/>
          <wp:effectExtent l="0" t="0" r="0" b="5715"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987" cy="376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2AA1E854" wp14:editId="205A9EE2">
          <wp:extent cx="897678" cy="336629"/>
          <wp:effectExtent l="0" t="0" r="444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40" cy="350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4F8DF8B3" wp14:editId="148AD880">
          <wp:extent cx="465489" cy="298688"/>
          <wp:effectExtent l="0" t="0" r="4445" b="6350"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180" cy="319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2DA06870" wp14:editId="7DD36487">
          <wp:extent cx="520065" cy="305921"/>
          <wp:effectExtent l="0" t="0" r="635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885" cy="321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rFonts w:ascii="Avenir Next Ultra Light" w:hAnsi="Avenir Next Ultra Light" w:cs="Avenir Next Ultra Light"/>
        <w:noProof/>
        <w:color w:val="C00000"/>
        <w:spacing w:val="-14"/>
        <w:kern w:val="1"/>
        <w:sz w:val="96"/>
        <w:szCs w:val="96"/>
      </w:rPr>
      <w:drawing>
        <wp:inline distT="0" distB="0" distL="0" distR="0" wp14:anchorId="31C49910" wp14:editId="5E30C4C4">
          <wp:extent cx="676275" cy="338138"/>
          <wp:effectExtent l="0" t="0" r="0" b="508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70" cy="345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9C8400" w14:textId="0BB0551A" w:rsidR="00176E67" w:rsidRDefault="00176E6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BA127" w14:textId="77777777" w:rsidR="00340DFE" w:rsidRDefault="00340DFE" w:rsidP="00176E67">
      <w:r>
        <w:separator/>
      </w:r>
    </w:p>
  </w:footnote>
  <w:footnote w:type="continuationSeparator" w:id="0">
    <w:p w14:paraId="3380C084" w14:textId="77777777" w:rsidR="00340DFE" w:rsidRDefault="00340DFE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F1E6558"/>
    <w:multiLevelType w:val="hybridMultilevel"/>
    <w:tmpl w:val="5CE88B68"/>
    <w:lvl w:ilvl="0" w:tplc="D81A0FDA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C4658"/>
    <w:multiLevelType w:val="hybridMultilevel"/>
    <w:tmpl w:val="7E32A1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B3975"/>
    <w:multiLevelType w:val="hybridMultilevel"/>
    <w:tmpl w:val="1D8A84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5C5FD6"/>
    <w:multiLevelType w:val="hybridMultilevel"/>
    <w:tmpl w:val="B1C08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1C1"/>
    <w:rsid w:val="00004DDA"/>
    <w:rsid w:val="000062C7"/>
    <w:rsid w:val="000071F7"/>
    <w:rsid w:val="00010B00"/>
    <w:rsid w:val="00014266"/>
    <w:rsid w:val="0002798A"/>
    <w:rsid w:val="0003593C"/>
    <w:rsid w:val="000515E8"/>
    <w:rsid w:val="00053205"/>
    <w:rsid w:val="00083002"/>
    <w:rsid w:val="00087B85"/>
    <w:rsid w:val="000957AD"/>
    <w:rsid w:val="00096ECE"/>
    <w:rsid w:val="000A01F1"/>
    <w:rsid w:val="000B4748"/>
    <w:rsid w:val="000C07D7"/>
    <w:rsid w:val="000C1163"/>
    <w:rsid w:val="000C1248"/>
    <w:rsid w:val="000C797A"/>
    <w:rsid w:val="000D2539"/>
    <w:rsid w:val="000D2BB8"/>
    <w:rsid w:val="000F2DF4"/>
    <w:rsid w:val="000F6783"/>
    <w:rsid w:val="00102284"/>
    <w:rsid w:val="00105E0F"/>
    <w:rsid w:val="00116235"/>
    <w:rsid w:val="00120C95"/>
    <w:rsid w:val="00142F84"/>
    <w:rsid w:val="0014663E"/>
    <w:rsid w:val="00176E67"/>
    <w:rsid w:val="00180664"/>
    <w:rsid w:val="001903F7"/>
    <w:rsid w:val="0019395E"/>
    <w:rsid w:val="001D6B76"/>
    <w:rsid w:val="00211828"/>
    <w:rsid w:val="0021466B"/>
    <w:rsid w:val="00222A10"/>
    <w:rsid w:val="00241032"/>
    <w:rsid w:val="00250014"/>
    <w:rsid w:val="00253356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3071DA"/>
    <w:rsid w:val="003076FD"/>
    <w:rsid w:val="00317005"/>
    <w:rsid w:val="003238A0"/>
    <w:rsid w:val="0032515E"/>
    <w:rsid w:val="00330050"/>
    <w:rsid w:val="00335259"/>
    <w:rsid w:val="00340DFE"/>
    <w:rsid w:val="00380224"/>
    <w:rsid w:val="003929F1"/>
    <w:rsid w:val="003941FF"/>
    <w:rsid w:val="003A1B63"/>
    <w:rsid w:val="003A41A1"/>
    <w:rsid w:val="003B2326"/>
    <w:rsid w:val="003C1A17"/>
    <w:rsid w:val="003C1B7E"/>
    <w:rsid w:val="003C3926"/>
    <w:rsid w:val="00400251"/>
    <w:rsid w:val="00437ED0"/>
    <w:rsid w:val="00440CD8"/>
    <w:rsid w:val="00443837"/>
    <w:rsid w:val="00447DAA"/>
    <w:rsid w:val="00450F66"/>
    <w:rsid w:val="00455DCA"/>
    <w:rsid w:val="00461739"/>
    <w:rsid w:val="0046417F"/>
    <w:rsid w:val="00467865"/>
    <w:rsid w:val="0048685F"/>
    <w:rsid w:val="004877BD"/>
    <w:rsid w:val="00490804"/>
    <w:rsid w:val="004A1437"/>
    <w:rsid w:val="004A4198"/>
    <w:rsid w:val="004A54EA"/>
    <w:rsid w:val="004B0578"/>
    <w:rsid w:val="004B34AC"/>
    <w:rsid w:val="004E34C6"/>
    <w:rsid w:val="004F142A"/>
    <w:rsid w:val="004F62AD"/>
    <w:rsid w:val="00501AE8"/>
    <w:rsid w:val="00504B65"/>
    <w:rsid w:val="005114CE"/>
    <w:rsid w:val="0052122B"/>
    <w:rsid w:val="005557F6"/>
    <w:rsid w:val="00563778"/>
    <w:rsid w:val="0056753A"/>
    <w:rsid w:val="00587E5F"/>
    <w:rsid w:val="00594FFA"/>
    <w:rsid w:val="005B1231"/>
    <w:rsid w:val="005B4AE2"/>
    <w:rsid w:val="005E63CC"/>
    <w:rsid w:val="005F1AF8"/>
    <w:rsid w:val="005F6E87"/>
    <w:rsid w:val="00602863"/>
    <w:rsid w:val="00607FED"/>
    <w:rsid w:val="00613129"/>
    <w:rsid w:val="00617C65"/>
    <w:rsid w:val="00623013"/>
    <w:rsid w:val="00631795"/>
    <w:rsid w:val="006331AD"/>
    <w:rsid w:val="0063459A"/>
    <w:rsid w:val="0066126B"/>
    <w:rsid w:val="00663C20"/>
    <w:rsid w:val="00677D83"/>
    <w:rsid w:val="006813BE"/>
    <w:rsid w:val="0068240D"/>
    <w:rsid w:val="00682C69"/>
    <w:rsid w:val="006D1805"/>
    <w:rsid w:val="006D2635"/>
    <w:rsid w:val="006D779C"/>
    <w:rsid w:val="006E4F63"/>
    <w:rsid w:val="006E52D3"/>
    <w:rsid w:val="006E729E"/>
    <w:rsid w:val="007104B5"/>
    <w:rsid w:val="00722A00"/>
    <w:rsid w:val="00724FA4"/>
    <w:rsid w:val="007325A9"/>
    <w:rsid w:val="00740D91"/>
    <w:rsid w:val="0075451A"/>
    <w:rsid w:val="007602AC"/>
    <w:rsid w:val="00760D65"/>
    <w:rsid w:val="00761381"/>
    <w:rsid w:val="00771162"/>
    <w:rsid w:val="00774B67"/>
    <w:rsid w:val="00786E50"/>
    <w:rsid w:val="00793AC6"/>
    <w:rsid w:val="007A71DE"/>
    <w:rsid w:val="007B199B"/>
    <w:rsid w:val="007B6119"/>
    <w:rsid w:val="007C1DA0"/>
    <w:rsid w:val="007C71B8"/>
    <w:rsid w:val="007E2A15"/>
    <w:rsid w:val="007E56C4"/>
    <w:rsid w:val="007F293A"/>
    <w:rsid w:val="007F3D5B"/>
    <w:rsid w:val="007F3D66"/>
    <w:rsid w:val="008107D6"/>
    <w:rsid w:val="00825AA9"/>
    <w:rsid w:val="00841645"/>
    <w:rsid w:val="00852EC6"/>
    <w:rsid w:val="00856C35"/>
    <w:rsid w:val="00871876"/>
    <w:rsid w:val="008753A7"/>
    <w:rsid w:val="0088782D"/>
    <w:rsid w:val="008B7081"/>
    <w:rsid w:val="008D1C5B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82A64"/>
    <w:rsid w:val="009976D9"/>
    <w:rsid w:val="00997A3E"/>
    <w:rsid w:val="009A12D5"/>
    <w:rsid w:val="009A4EA3"/>
    <w:rsid w:val="009A55DC"/>
    <w:rsid w:val="009C220D"/>
    <w:rsid w:val="009D58CB"/>
    <w:rsid w:val="009E5938"/>
    <w:rsid w:val="00A10EEE"/>
    <w:rsid w:val="00A211B2"/>
    <w:rsid w:val="00A2727E"/>
    <w:rsid w:val="00A3187D"/>
    <w:rsid w:val="00A330F6"/>
    <w:rsid w:val="00A35524"/>
    <w:rsid w:val="00A60C9E"/>
    <w:rsid w:val="00A66179"/>
    <w:rsid w:val="00A72B81"/>
    <w:rsid w:val="00A74F99"/>
    <w:rsid w:val="00A82BA3"/>
    <w:rsid w:val="00A83188"/>
    <w:rsid w:val="00A94ACC"/>
    <w:rsid w:val="00AA2EA7"/>
    <w:rsid w:val="00AB4103"/>
    <w:rsid w:val="00AD7BEE"/>
    <w:rsid w:val="00AE6FA4"/>
    <w:rsid w:val="00B03907"/>
    <w:rsid w:val="00B113E1"/>
    <w:rsid w:val="00B11811"/>
    <w:rsid w:val="00B311E1"/>
    <w:rsid w:val="00B3326A"/>
    <w:rsid w:val="00B4735C"/>
    <w:rsid w:val="00B51AA6"/>
    <w:rsid w:val="00B524A6"/>
    <w:rsid w:val="00B579DF"/>
    <w:rsid w:val="00B6081A"/>
    <w:rsid w:val="00B618BE"/>
    <w:rsid w:val="00B808B2"/>
    <w:rsid w:val="00B82B34"/>
    <w:rsid w:val="00B90EC2"/>
    <w:rsid w:val="00BA268F"/>
    <w:rsid w:val="00BC07E3"/>
    <w:rsid w:val="00BD103E"/>
    <w:rsid w:val="00BD4DC5"/>
    <w:rsid w:val="00BD511D"/>
    <w:rsid w:val="00BE04EE"/>
    <w:rsid w:val="00C079CA"/>
    <w:rsid w:val="00C07F26"/>
    <w:rsid w:val="00C40119"/>
    <w:rsid w:val="00C45FDA"/>
    <w:rsid w:val="00C67741"/>
    <w:rsid w:val="00C74647"/>
    <w:rsid w:val="00C76039"/>
    <w:rsid w:val="00C76480"/>
    <w:rsid w:val="00C80AD2"/>
    <w:rsid w:val="00C8155B"/>
    <w:rsid w:val="00C92A3C"/>
    <w:rsid w:val="00C92FD6"/>
    <w:rsid w:val="00CC1254"/>
    <w:rsid w:val="00CD11C1"/>
    <w:rsid w:val="00CE5DC7"/>
    <w:rsid w:val="00CE7D54"/>
    <w:rsid w:val="00D0308A"/>
    <w:rsid w:val="00D14E73"/>
    <w:rsid w:val="00D55AFA"/>
    <w:rsid w:val="00D6155E"/>
    <w:rsid w:val="00D83A19"/>
    <w:rsid w:val="00D86A85"/>
    <w:rsid w:val="00D90A75"/>
    <w:rsid w:val="00DA4514"/>
    <w:rsid w:val="00DC47A2"/>
    <w:rsid w:val="00DD2F5D"/>
    <w:rsid w:val="00DE1551"/>
    <w:rsid w:val="00DE1A09"/>
    <w:rsid w:val="00DE7FB7"/>
    <w:rsid w:val="00DF7040"/>
    <w:rsid w:val="00E0262D"/>
    <w:rsid w:val="00E106E2"/>
    <w:rsid w:val="00E14253"/>
    <w:rsid w:val="00E173AB"/>
    <w:rsid w:val="00E20DDA"/>
    <w:rsid w:val="00E32A8B"/>
    <w:rsid w:val="00E336DF"/>
    <w:rsid w:val="00E36054"/>
    <w:rsid w:val="00E37E7B"/>
    <w:rsid w:val="00E421E0"/>
    <w:rsid w:val="00E46E04"/>
    <w:rsid w:val="00E70369"/>
    <w:rsid w:val="00E8533B"/>
    <w:rsid w:val="00E87396"/>
    <w:rsid w:val="00E96F6F"/>
    <w:rsid w:val="00E97690"/>
    <w:rsid w:val="00EB248A"/>
    <w:rsid w:val="00EB478A"/>
    <w:rsid w:val="00EC42A3"/>
    <w:rsid w:val="00EE6FA3"/>
    <w:rsid w:val="00F10F85"/>
    <w:rsid w:val="00F83033"/>
    <w:rsid w:val="00F966AA"/>
    <w:rsid w:val="00FB538F"/>
    <w:rsid w:val="00FC3071"/>
    <w:rsid w:val="00FD5902"/>
    <w:rsid w:val="00FE417B"/>
    <w:rsid w:val="00FF1313"/>
    <w:rsid w:val="00FF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8910F6"/>
  <w15:docId w15:val="{DED1C113-CEDC-6643-A24B-249A534E5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82B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B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B34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B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B34"/>
    <w:rPr>
      <w:rFonts w:asciiTheme="minorHAnsi" w:hAnsiTheme="minorHAnsi"/>
      <w:b/>
      <w:bCs/>
    </w:rPr>
  </w:style>
  <w:style w:type="paragraph" w:styleId="ListParagraph">
    <w:name w:val="List Paragraph"/>
    <w:basedOn w:val="Normal"/>
    <w:uiPriority w:val="34"/>
    <w:qFormat/>
    <w:rsid w:val="00E70369"/>
    <w:pPr>
      <w:ind w:left="720"/>
      <w:contextualSpacing/>
    </w:pPr>
  </w:style>
  <w:style w:type="paragraph" w:styleId="Revision">
    <w:name w:val="Revision"/>
    <w:hidden/>
    <w:uiPriority w:val="99"/>
    <w:semiHidden/>
    <w:rsid w:val="00004DDA"/>
    <w:rPr>
      <w:rFonts w:asciiTheme="minorHAnsi" w:hAnsiTheme="minorHAnsi"/>
      <w:sz w:val="1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jpeg"/><Relationship Id="rId9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717495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2011-12-16T19:19:00+00:00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1372559</Value>
      <Value>1531239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Employment application (2-pp., online form)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TP102803373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C911AA-999D-4CC9-9A8B-57C5C4CC27B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7ABFAE-9857-4724-9BA6-F94663165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270</Words>
  <Characters>1377</Characters>
  <Application>Microsoft Office Word</Application>
  <DocSecurity>0</DocSecurity>
  <Lines>32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Geraldine Macdonald</dc:creator>
  <cp:lastModifiedBy>Geraldine Macdonald</cp:lastModifiedBy>
  <cp:revision>4</cp:revision>
  <cp:lastPrinted>2002-05-23T18:14:00Z</cp:lastPrinted>
  <dcterms:created xsi:type="dcterms:W3CDTF">2021-11-02T16:24:00Z</dcterms:created>
  <dcterms:modified xsi:type="dcterms:W3CDTF">2021-11-02T17:01:00Z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